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17A5" w:rsidRPr="00FE7A90" w:rsidRDefault="00E540BE" w:rsidP="0012675C">
      <w:pPr>
        <w:suppressAutoHyphens/>
        <w:spacing w:after="0" w:line="360" w:lineRule="auto"/>
        <w:rPr>
          <w:rFonts w:ascii="Times New Roman" w:hAnsi="Times New Roman"/>
          <w:b/>
          <w:bCs/>
          <w:sz w:val="24"/>
          <w:szCs w:val="24"/>
          <w:lang w:eastAsia="ar-SA"/>
        </w:rPr>
      </w:pPr>
      <w:r>
        <w:rPr>
          <w:rFonts w:ascii="Times New Roman" w:hAnsi="Times New Roman"/>
          <w:b/>
          <w:bCs/>
          <w:sz w:val="24"/>
          <w:szCs w:val="24"/>
          <w:lang w:eastAsia="ar-SA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94.45pt;height:699.2pt">
            <v:imagedata r:id="rId6" o:title=""/>
          </v:shape>
        </w:pict>
      </w:r>
    </w:p>
    <w:p w:rsidR="00D817A5" w:rsidRDefault="00D817A5" w:rsidP="00050A59">
      <w:pPr>
        <w:pStyle w:val="Default"/>
        <w:jc w:val="center"/>
        <w:rPr>
          <w:b/>
          <w:sz w:val="28"/>
          <w:szCs w:val="28"/>
        </w:rPr>
      </w:pPr>
    </w:p>
    <w:p w:rsidR="00D817A5" w:rsidRPr="0014366A" w:rsidRDefault="00D817A5" w:rsidP="0014366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bookmarkStart w:id="0" w:name="_GoBack"/>
      <w:bookmarkEnd w:id="0"/>
      <w:r w:rsidRPr="0014366A">
        <w:rPr>
          <w:rFonts w:ascii="Times New Roman" w:hAnsi="Times New Roman"/>
          <w:color w:val="000000"/>
          <w:sz w:val="28"/>
          <w:szCs w:val="28"/>
        </w:rPr>
        <w:lastRenderedPageBreak/>
        <w:t xml:space="preserve">- основную образовательную программу, парциальные образовательные программы, методики, формы организации образовательной работы для использования в образовательном процессе; </w:t>
      </w:r>
    </w:p>
    <w:p w:rsidR="00D817A5" w:rsidRPr="0014366A" w:rsidRDefault="00D817A5" w:rsidP="0014366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14366A">
        <w:rPr>
          <w:rFonts w:ascii="Times New Roman" w:hAnsi="Times New Roman"/>
          <w:color w:val="000000"/>
          <w:sz w:val="28"/>
          <w:szCs w:val="28"/>
        </w:rPr>
        <w:t xml:space="preserve">- основные направления взаимодействия с родителями (законными представителями) воспитанников, в том числе образовательные проекты, реализуемые МАДОУ совместно с семьями воспитанников. </w:t>
      </w:r>
    </w:p>
    <w:p w:rsidR="00D817A5" w:rsidRPr="0014366A" w:rsidRDefault="00D817A5" w:rsidP="0014366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14366A">
        <w:rPr>
          <w:rFonts w:ascii="Times New Roman" w:hAnsi="Times New Roman"/>
          <w:b/>
          <w:bCs/>
          <w:color w:val="000000"/>
          <w:sz w:val="28"/>
          <w:szCs w:val="28"/>
        </w:rPr>
        <w:t xml:space="preserve">2.2. Педагогический совет осуществляет: </w:t>
      </w:r>
    </w:p>
    <w:p w:rsidR="00D817A5" w:rsidRPr="0014366A" w:rsidRDefault="00D817A5" w:rsidP="0014366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14366A">
        <w:rPr>
          <w:rFonts w:ascii="Times New Roman" w:hAnsi="Times New Roman"/>
          <w:color w:val="000000"/>
          <w:sz w:val="28"/>
          <w:szCs w:val="28"/>
        </w:rPr>
        <w:t xml:space="preserve">- информационно-аналитическую работу на основе достижений </w:t>
      </w:r>
      <w:proofErr w:type="spellStart"/>
      <w:r w:rsidRPr="0014366A">
        <w:rPr>
          <w:rFonts w:ascii="Times New Roman" w:hAnsi="Times New Roman"/>
          <w:color w:val="000000"/>
          <w:sz w:val="28"/>
          <w:szCs w:val="28"/>
        </w:rPr>
        <w:t>психолог</w:t>
      </w:r>
      <w:proofErr w:type="gramStart"/>
      <w:r w:rsidRPr="0014366A">
        <w:rPr>
          <w:rFonts w:ascii="Times New Roman" w:hAnsi="Times New Roman"/>
          <w:color w:val="000000"/>
          <w:sz w:val="28"/>
          <w:szCs w:val="28"/>
        </w:rPr>
        <w:t>o</w:t>
      </w:r>
      <w:proofErr w:type="spellEnd"/>
      <w:proofErr w:type="gramEnd"/>
      <w:r w:rsidRPr="0014366A">
        <w:rPr>
          <w:rFonts w:ascii="Times New Roman" w:hAnsi="Times New Roman"/>
          <w:color w:val="000000"/>
          <w:sz w:val="28"/>
          <w:szCs w:val="28"/>
        </w:rPr>
        <w:t xml:space="preserve"> - педагогической науки и практики образования, в том числе анализ реализации основной образовательной программы дошкольного образования МАДОУ анализ работы МАДОУ  за учебный год и по отдельным направлениям деятельности; </w:t>
      </w:r>
    </w:p>
    <w:p w:rsidR="00D817A5" w:rsidRPr="0014366A" w:rsidRDefault="00D817A5" w:rsidP="0014366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14366A">
        <w:rPr>
          <w:rFonts w:ascii="Times New Roman" w:hAnsi="Times New Roman"/>
          <w:color w:val="000000"/>
          <w:sz w:val="28"/>
          <w:szCs w:val="28"/>
        </w:rPr>
        <w:t>- разработку системы организационно-методического сопровождения процесса реализации основной образовательной программы дошкольного образования М</w:t>
      </w:r>
      <w:r>
        <w:rPr>
          <w:rFonts w:ascii="Times New Roman" w:hAnsi="Times New Roman"/>
          <w:color w:val="000000"/>
          <w:sz w:val="28"/>
          <w:szCs w:val="28"/>
        </w:rPr>
        <w:t>А</w:t>
      </w:r>
      <w:r w:rsidRPr="0014366A">
        <w:rPr>
          <w:rFonts w:ascii="Times New Roman" w:hAnsi="Times New Roman"/>
          <w:color w:val="000000"/>
          <w:sz w:val="28"/>
          <w:szCs w:val="28"/>
        </w:rPr>
        <w:t xml:space="preserve">ДОУ; </w:t>
      </w:r>
    </w:p>
    <w:p w:rsidR="00D817A5" w:rsidRPr="0014366A" w:rsidRDefault="00D817A5" w:rsidP="0014366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14366A">
        <w:rPr>
          <w:rFonts w:ascii="Times New Roman" w:hAnsi="Times New Roman"/>
          <w:color w:val="000000"/>
          <w:sz w:val="28"/>
          <w:szCs w:val="28"/>
        </w:rPr>
        <w:t xml:space="preserve">- изучение и обсуждение нормативных правовых документов в сфере дошкольного образования; </w:t>
      </w:r>
    </w:p>
    <w:p w:rsidR="00D817A5" w:rsidRPr="0014366A" w:rsidRDefault="00D817A5" w:rsidP="0014366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14366A">
        <w:rPr>
          <w:rFonts w:ascii="Times New Roman" w:hAnsi="Times New Roman"/>
          <w:color w:val="000000"/>
          <w:sz w:val="28"/>
          <w:szCs w:val="28"/>
        </w:rPr>
        <w:t xml:space="preserve">- выбор средств обучения, в том числе игрового, спортивного, оздоровительного оборудования, инвентаря, необходимого для реализации основной образовательной программы дошкольного образования МАДОУ; </w:t>
      </w:r>
    </w:p>
    <w:p w:rsidR="00D817A5" w:rsidRPr="0014366A" w:rsidRDefault="00D817A5" w:rsidP="0014366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14366A">
        <w:rPr>
          <w:rFonts w:ascii="Times New Roman" w:hAnsi="Times New Roman"/>
          <w:color w:val="000000"/>
          <w:sz w:val="28"/>
          <w:szCs w:val="28"/>
        </w:rPr>
        <w:t xml:space="preserve">- изучение, выбор (рекомендацию к использованию педагогическими работниками) систем педагогической диагностики; </w:t>
      </w:r>
    </w:p>
    <w:p w:rsidR="00D817A5" w:rsidRPr="0014366A" w:rsidRDefault="00D817A5" w:rsidP="0014366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14366A">
        <w:rPr>
          <w:rFonts w:ascii="Times New Roman" w:hAnsi="Times New Roman"/>
          <w:color w:val="000000"/>
          <w:sz w:val="28"/>
          <w:szCs w:val="28"/>
        </w:rPr>
        <w:t xml:space="preserve">- анализ результатов педагогической диагностики; </w:t>
      </w:r>
    </w:p>
    <w:p w:rsidR="00D817A5" w:rsidRPr="0014366A" w:rsidRDefault="00D817A5" w:rsidP="0014366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14366A">
        <w:rPr>
          <w:rFonts w:ascii="Times New Roman" w:hAnsi="Times New Roman"/>
          <w:color w:val="000000"/>
          <w:sz w:val="28"/>
          <w:szCs w:val="28"/>
        </w:rPr>
        <w:t xml:space="preserve">- анализ готовности детей к учебной деятельности на этапе завершения ими дошкольного образования; </w:t>
      </w:r>
    </w:p>
    <w:p w:rsidR="00D817A5" w:rsidRPr="0014366A" w:rsidRDefault="00D817A5" w:rsidP="0014366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14366A">
        <w:rPr>
          <w:rFonts w:ascii="Times New Roman" w:hAnsi="Times New Roman"/>
          <w:color w:val="000000"/>
          <w:sz w:val="28"/>
          <w:szCs w:val="28"/>
        </w:rPr>
        <w:t xml:space="preserve">- поддержку родителей (законных представителей) в воспитании детей, охране и укреплении их здоровья, вовлечение семей непосредственно в образовательную деятельность; </w:t>
      </w:r>
    </w:p>
    <w:p w:rsidR="00D817A5" w:rsidRPr="0014366A" w:rsidRDefault="00D817A5" w:rsidP="0014366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14366A">
        <w:rPr>
          <w:rFonts w:ascii="Times New Roman" w:hAnsi="Times New Roman"/>
          <w:color w:val="000000"/>
          <w:sz w:val="28"/>
          <w:szCs w:val="28"/>
        </w:rPr>
        <w:t xml:space="preserve">- </w:t>
      </w:r>
      <w:proofErr w:type="gramStart"/>
      <w:r w:rsidRPr="0014366A">
        <w:rPr>
          <w:rFonts w:ascii="Times New Roman" w:hAnsi="Times New Roman"/>
          <w:color w:val="000000"/>
          <w:sz w:val="28"/>
          <w:szCs w:val="28"/>
        </w:rPr>
        <w:t>контроль за</w:t>
      </w:r>
      <w:proofErr w:type="gramEnd"/>
      <w:r w:rsidRPr="0014366A">
        <w:rPr>
          <w:rFonts w:ascii="Times New Roman" w:hAnsi="Times New Roman"/>
          <w:color w:val="000000"/>
          <w:sz w:val="28"/>
          <w:szCs w:val="28"/>
        </w:rPr>
        <w:t xml:space="preserve"> условиями реализации основной образовательной программы дошкольного образования МАДОУ; </w:t>
      </w:r>
    </w:p>
    <w:p w:rsidR="00D817A5" w:rsidRPr="0014366A" w:rsidRDefault="00D817A5" w:rsidP="0014366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14366A">
        <w:rPr>
          <w:rFonts w:ascii="Times New Roman" w:hAnsi="Times New Roman"/>
          <w:color w:val="000000"/>
          <w:sz w:val="28"/>
          <w:szCs w:val="28"/>
        </w:rPr>
        <w:t xml:space="preserve">- контроль реализации своих решений, соблюдения локальных нормативных актов МАДОУ; </w:t>
      </w:r>
    </w:p>
    <w:p w:rsidR="00D817A5" w:rsidRPr="0014366A" w:rsidRDefault="00D817A5" w:rsidP="0014366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14366A">
        <w:rPr>
          <w:rFonts w:ascii="Times New Roman" w:hAnsi="Times New Roman"/>
          <w:color w:val="000000"/>
          <w:sz w:val="28"/>
          <w:szCs w:val="28"/>
        </w:rPr>
        <w:t xml:space="preserve">- организацию методической работы, в том числе участие в организации и проведении методических мероприятий. </w:t>
      </w:r>
    </w:p>
    <w:p w:rsidR="00D817A5" w:rsidRPr="0014366A" w:rsidRDefault="00D817A5" w:rsidP="0014366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14366A">
        <w:rPr>
          <w:rFonts w:ascii="Times New Roman" w:hAnsi="Times New Roman"/>
          <w:b/>
          <w:bCs/>
          <w:color w:val="000000"/>
          <w:sz w:val="28"/>
          <w:szCs w:val="28"/>
        </w:rPr>
        <w:t xml:space="preserve">2.3. Педагогический совет участвует: </w:t>
      </w:r>
    </w:p>
    <w:p w:rsidR="00D817A5" w:rsidRPr="0014366A" w:rsidRDefault="00D817A5" w:rsidP="0014366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14366A">
        <w:rPr>
          <w:rFonts w:ascii="Times New Roman" w:hAnsi="Times New Roman"/>
          <w:color w:val="000000"/>
          <w:sz w:val="28"/>
          <w:szCs w:val="28"/>
        </w:rPr>
        <w:t xml:space="preserve">- в разработке основной образовательной программы дошкольного образования МАДОУ; в разработке программы развития МАДОУ; </w:t>
      </w:r>
    </w:p>
    <w:p w:rsidR="00D817A5" w:rsidRPr="0014366A" w:rsidRDefault="00D817A5" w:rsidP="0014366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14366A">
        <w:rPr>
          <w:rFonts w:ascii="Times New Roman" w:hAnsi="Times New Roman"/>
          <w:color w:val="000000"/>
          <w:sz w:val="28"/>
          <w:szCs w:val="28"/>
        </w:rPr>
        <w:t xml:space="preserve">- в разработке различных программ и планов развития МАДОУ, в том числе долгосрочных, среднесрочных и краткосрочных; </w:t>
      </w:r>
    </w:p>
    <w:p w:rsidR="00D817A5" w:rsidRPr="0014366A" w:rsidRDefault="00D817A5" w:rsidP="0014366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14366A">
        <w:rPr>
          <w:rFonts w:ascii="Times New Roman" w:hAnsi="Times New Roman"/>
          <w:color w:val="000000"/>
          <w:sz w:val="28"/>
          <w:szCs w:val="28"/>
        </w:rPr>
        <w:t xml:space="preserve">- в разработке локальных нормативных актов МАДОУ, регламентирующих организацию образовательного процесса; </w:t>
      </w:r>
    </w:p>
    <w:p w:rsidR="00D817A5" w:rsidRPr="0014366A" w:rsidRDefault="00D817A5" w:rsidP="0014366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14366A">
        <w:rPr>
          <w:rFonts w:ascii="Times New Roman" w:hAnsi="Times New Roman"/>
          <w:color w:val="000000"/>
          <w:sz w:val="28"/>
          <w:szCs w:val="28"/>
        </w:rPr>
        <w:t xml:space="preserve">- в создании развивающей предметно-пространственной среды МАДОУ </w:t>
      </w:r>
    </w:p>
    <w:p w:rsidR="00D817A5" w:rsidRPr="0014366A" w:rsidRDefault="00D817A5" w:rsidP="0014366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14366A">
        <w:rPr>
          <w:rFonts w:ascii="Times New Roman" w:hAnsi="Times New Roman"/>
          <w:b/>
          <w:bCs/>
          <w:color w:val="000000"/>
          <w:sz w:val="28"/>
          <w:szCs w:val="28"/>
        </w:rPr>
        <w:t xml:space="preserve">2.4. Педагогический совет </w:t>
      </w:r>
      <w:proofErr w:type="gramStart"/>
      <w:r w:rsidRPr="0014366A">
        <w:rPr>
          <w:rFonts w:ascii="Times New Roman" w:hAnsi="Times New Roman"/>
          <w:b/>
          <w:bCs/>
          <w:color w:val="000000"/>
          <w:sz w:val="28"/>
          <w:szCs w:val="28"/>
        </w:rPr>
        <w:t>рассматривает</w:t>
      </w:r>
      <w:proofErr w:type="gramEnd"/>
      <w:r w:rsidRPr="0014366A">
        <w:rPr>
          <w:rFonts w:ascii="Times New Roman" w:hAnsi="Times New Roman"/>
          <w:b/>
          <w:bCs/>
          <w:color w:val="000000"/>
          <w:sz w:val="28"/>
          <w:szCs w:val="28"/>
        </w:rPr>
        <w:t xml:space="preserve">/заслушивает: </w:t>
      </w:r>
    </w:p>
    <w:p w:rsidR="00D817A5" w:rsidRPr="0014366A" w:rsidRDefault="00D817A5" w:rsidP="0014366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14366A">
        <w:rPr>
          <w:rFonts w:ascii="Times New Roman" w:hAnsi="Times New Roman"/>
          <w:color w:val="000000"/>
          <w:sz w:val="28"/>
          <w:szCs w:val="28"/>
        </w:rPr>
        <w:t xml:space="preserve">- отчет заведующего МАДОУ с анализом работы за учебный год; </w:t>
      </w:r>
    </w:p>
    <w:p w:rsidR="00D817A5" w:rsidRPr="0014366A" w:rsidRDefault="00D817A5" w:rsidP="0014366A">
      <w:pPr>
        <w:pageBreakBefore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14366A">
        <w:rPr>
          <w:rFonts w:ascii="Times New Roman" w:hAnsi="Times New Roman"/>
          <w:color w:val="000000"/>
          <w:sz w:val="28"/>
          <w:szCs w:val="28"/>
        </w:rPr>
        <w:lastRenderedPageBreak/>
        <w:t xml:space="preserve">- отчеты педагогических работников; </w:t>
      </w:r>
    </w:p>
    <w:p w:rsidR="00D817A5" w:rsidRPr="0014366A" w:rsidRDefault="00D817A5" w:rsidP="0014366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14366A">
        <w:rPr>
          <w:rFonts w:ascii="Times New Roman" w:hAnsi="Times New Roman"/>
          <w:color w:val="000000"/>
          <w:sz w:val="28"/>
          <w:szCs w:val="28"/>
        </w:rPr>
        <w:t xml:space="preserve">- итоговые документы контрольно-надзорных органов о результатах контрольно-надзорных мероприятий. </w:t>
      </w:r>
    </w:p>
    <w:p w:rsidR="00D817A5" w:rsidRPr="0014366A" w:rsidRDefault="00D817A5" w:rsidP="0014366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olor w:val="000000"/>
          <w:sz w:val="28"/>
          <w:szCs w:val="28"/>
        </w:rPr>
      </w:pPr>
      <w:r w:rsidRPr="0014366A">
        <w:rPr>
          <w:rFonts w:ascii="Times New Roman" w:hAnsi="Times New Roman"/>
          <w:b/>
          <w:bCs/>
          <w:color w:val="000000"/>
          <w:sz w:val="28"/>
          <w:szCs w:val="28"/>
        </w:rPr>
        <w:t>2.5. Педагогический совет принимает:</w:t>
      </w:r>
    </w:p>
    <w:p w:rsidR="00D817A5" w:rsidRPr="0014366A" w:rsidRDefault="00D817A5" w:rsidP="0014366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14366A">
        <w:rPr>
          <w:rFonts w:ascii="Times New Roman" w:hAnsi="Times New Roman"/>
          <w:color w:val="000000"/>
          <w:sz w:val="28"/>
          <w:szCs w:val="28"/>
        </w:rPr>
        <w:t xml:space="preserve">- основную образовательную программу дошкольного образования МАДОУ; </w:t>
      </w:r>
    </w:p>
    <w:p w:rsidR="00D817A5" w:rsidRPr="0014366A" w:rsidRDefault="00D817A5" w:rsidP="0014366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14366A">
        <w:rPr>
          <w:rFonts w:ascii="Times New Roman" w:hAnsi="Times New Roman"/>
          <w:color w:val="000000"/>
          <w:sz w:val="28"/>
          <w:szCs w:val="28"/>
        </w:rPr>
        <w:t xml:space="preserve">- программу развития МАДОУ; </w:t>
      </w:r>
    </w:p>
    <w:p w:rsidR="00D817A5" w:rsidRPr="0014366A" w:rsidRDefault="00D817A5" w:rsidP="0014366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14366A">
        <w:rPr>
          <w:rFonts w:ascii="Times New Roman" w:hAnsi="Times New Roman"/>
          <w:color w:val="000000"/>
          <w:sz w:val="28"/>
          <w:szCs w:val="28"/>
        </w:rPr>
        <w:t xml:space="preserve">- план работы МАДОУ на учебный год; </w:t>
      </w:r>
    </w:p>
    <w:p w:rsidR="00D817A5" w:rsidRPr="0014366A" w:rsidRDefault="00D817A5" w:rsidP="0014366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14366A">
        <w:rPr>
          <w:rFonts w:ascii="Times New Roman" w:hAnsi="Times New Roman"/>
          <w:color w:val="000000"/>
          <w:sz w:val="28"/>
          <w:szCs w:val="28"/>
        </w:rPr>
        <w:t xml:space="preserve">- ЛНА МАДОУ, </w:t>
      </w:r>
      <w:proofErr w:type="gramStart"/>
      <w:r w:rsidRPr="0014366A">
        <w:rPr>
          <w:rFonts w:ascii="Times New Roman" w:hAnsi="Times New Roman"/>
          <w:color w:val="000000"/>
          <w:sz w:val="28"/>
          <w:szCs w:val="28"/>
        </w:rPr>
        <w:t>регламентирующие</w:t>
      </w:r>
      <w:proofErr w:type="gramEnd"/>
      <w:r w:rsidRPr="0014366A">
        <w:rPr>
          <w:rFonts w:ascii="Times New Roman" w:hAnsi="Times New Roman"/>
          <w:color w:val="000000"/>
          <w:sz w:val="28"/>
          <w:szCs w:val="28"/>
        </w:rPr>
        <w:t xml:space="preserve"> организацию </w:t>
      </w:r>
      <w:proofErr w:type="spellStart"/>
      <w:r w:rsidRPr="0014366A">
        <w:rPr>
          <w:rFonts w:ascii="Times New Roman" w:hAnsi="Times New Roman"/>
          <w:color w:val="000000"/>
          <w:sz w:val="28"/>
          <w:szCs w:val="28"/>
        </w:rPr>
        <w:t>образовательногопроцесса</w:t>
      </w:r>
      <w:proofErr w:type="spellEnd"/>
      <w:r w:rsidRPr="0014366A">
        <w:rPr>
          <w:rFonts w:ascii="Times New Roman" w:hAnsi="Times New Roman"/>
          <w:color w:val="000000"/>
          <w:sz w:val="28"/>
          <w:szCs w:val="28"/>
        </w:rPr>
        <w:t xml:space="preserve">. </w:t>
      </w:r>
    </w:p>
    <w:p w:rsidR="00D817A5" w:rsidRPr="0014366A" w:rsidRDefault="00D817A5" w:rsidP="0014366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</w:p>
    <w:p w:rsidR="00D817A5" w:rsidRPr="0014366A" w:rsidRDefault="00D817A5" w:rsidP="0014366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14366A">
        <w:rPr>
          <w:rFonts w:ascii="Times New Roman" w:hAnsi="Times New Roman"/>
          <w:b/>
          <w:bCs/>
          <w:color w:val="000000"/>
          <w:sz w:val="28"/>
          <w:szCs w:val="28"/>
        </w:rPr>
        <w:t>2.6. Педагогический совет принимает решения:</w:t>
      </w:r>
    </w:p>
    <w:p w:rsidR="00D817A5" w:rsidRPr="0014366A" w:rsidRDefault="00D817A5" w:rsidP="0014366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</w:p>
    <w:p w:rsidR="00D817A5" w:rsidRPr="0014366A" w:rsidRDefault="00D817A5" w:rsidP="0014366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14366A">
        <w:rPr>
          <w:rFonts w:ascii="Times New Roman" w:hAnsi="Times New Roman"/>
          <w:color w:val="000000"/>
          <w:sz w:val="28"/>
          <w:szCs w:val="28"/>
        </w:rPr>
        <w:t xml:space="preserve">- об организации и проведении праздников и мероприятий в МАДОУ; </w:t>
      </w:r>
    </w:p>
    <w:p w:rsidR="00D817A5" w:rsidRPr="0014366A" w:rsidRDefault="00D817A5" w:rsidP="0014366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14366A">
        <w:rPr>
          <w:rFonts w:ascii="Times New Roman" w:hAnsi="Times New Roman"/>
          <w:color w:val="000000"/>
          <w:sz w:val="28"/>
          <w:szCs w:val="28"/>
        </w:rPr>
        <w:t xml:space="preserve">- о поддержании творческих поисков и опытно – экспериментальной работы педагогических работников; </w:t>
      </w:r>
    </w:p>
    <w:p w:rsidR="00D817A5" w:rsidRPr="0014366A" w:rsidRDefault="00D817A5" w:rsidP="0014366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14366A">
        <w:rPr>
          <w:rFonts w:ascii="Times New Roman" w:hAnsi="Times New Roman"/>
          <w:color w:val="000000"/>
          <w:sz w:val="28"/>
          <w:szCs w:val="28"/>
        </w:rPr>
        <w:t xml:space="preserve">- о награждении, поощрении педагогических работников МАДОУ; </w:t>
      </w:r>
    </w:p>
    <w:p w:rsidR="00D817A5" w:rsidRPr="0014366A" w:rsidRDefault="00D817A5" w:rsidP="0014366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14366A">
        <w:rPr>
          <w:rFonts w:ascii="Times New Roman" w:hAnsi="Times New Roman"/>
          <w:color w:val="000000"/>
          <w:sz w:val="28"/>
          <w:szCs w:val="28"/>
        </w:rPr>
        <w:t xml:space="preserve">- о представлении педагогических работников МАДОУ  к награждению отраслевыми и ведомственными наградами; </w:t>
      </w:r>
    </w:p>
    <w:p w:rsidR="00D817A5" w:rsidRPr="0014366A" w:rsidRDefault="00D817A5" w:rsidP="0014366A">
      <w:pPr>
        <w:pStyle w:val="Default"/>
        <w:rPr>
          <w:sz w:val="28"/>
          <w:szCs w:val="28"/>
          <w:lang w:eastAsia="ru-RU"/>
        </w:rPr>
      </w:pPr>
      <w:r w:rsidRPr="0014366A">
        <w:rPr>
          <w:sz w:val="28"/>
          <w:szCs w:val="28"/>
          <w:lang w:eastAsia="ru-RU"/>
        </w:rPr>
        <w:t xml:space="preserve">- о создании временных творческих объединений с приглашением специалистов различного профиля. </w:t>
      </w:r>
    </w:p>
    <w:p w:rsidR="00D817A5" w:rsidRPr="0014366A" w:rsidRDefault="00D817A5" w:rsidP="0014366A">
      <w:pPr>
        <w:pStyle w:val="Default"/>
        <w:rPr>
          <w:sz w:val="28"/>
          <w:szCs w:val="28"/>
          <w:lang w:eastAsia="ru-RU"/>
        </w:rPr>
      </w:pPr>
    </w:p>
    <w:p w:rsidR="00D817A5" w:rsidRPr="0014366A" w:rsidRDefault="00D817A5" w:rsidP="0014366A">
      <w:pPr>
        <w:pStyle w:val="Default"/>
        <w:jc w:val="center"/>
        <w:rPr>
          <w:b/>
          <w:bCs/>
          <w:sz w:val="28"/>
          <w:szCs w:val="28"/>
          <w:lang w:eastAsia="ru-RU"/>
        </w:rPr>
      </w:pPr>
      <w:r w:rsidRPr="0014366A">
        <w:rPr>
          <w:b/>
          <w:sz w:val="28"/>
          <w:szCs w:val="28"/>
          <w:lang w:eastAsia="ru-RU"/>
        </w:rPr>
        <w:t>3</w:t>
      </w:r>
      <w:r w:rsidRPr="0014366A">
        <w:rPr>
          <w:sz w:val="28"/>
          <w:szCs w:val="28"/>
          <w:lang w:eastAsia="ru-RU"/>
        </w:rPr>
        <w:t xml:space="preserve">. </w:t>
      </w:r>
      <w:r w:rsidRPr="0014366A">
        <w:rPr>
          <w:b/>
          <w:bCs/>
          <w:sz w:val="28"/>
          <w:szCs w:val="28"/>
          <w:lang w:eastAsia="ru-RU"/>
        </w:rPr>
        <w:t>Права педагогического совета.</w:t>
      </w:r>
    </w:p>
    <w:p w:rsidR="00D817A5" w:rsidRPr="0014366A" w:rsidRDefault="00D817A5" w:rsidP="0014366A">
      <w:pPr>
        <w:pStyle w:val="Default"/>
        <w:ind w:left="720"/>
        <w:jc w:val="both"/>
        <w:rPr>
          <w:sz w:val="28"/>
          <w:szCs w:val="28"/>
          <w:lang w:eastAsia="ru-RU"/>
        </w:rPr>
      </w:pPr>
    </w:p>
    <w:p w:rsidR="00D817A5" w:rsidRPr="0014366A" w:rsidRDefault="00D817A5" w:rsidP="0014366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14366A">
        <w:rPr>
          <w:rFonts w:ascii="Times New Roman" w:hAnsi="Times New Roman"/>
          <w:color w:val="000000"/>
          <w:sz w:val="28"/>
          <w:szCs w:val="28"/>
        </w:rPr>
        <w:t xml:space="preserve">3.1. В соответствии со своей компетенцией, установленной настоящим Положением, педагогический совет </w:t>
      </w:r>
      <w:r w:rsidRPr="0014366A">
        <w:rPr>
          <w:rFonts w:ascii="Times New Roman" w:hAnsi="Times New Roman"/>
          <w:b/>
          <w:bCs/>
          <w:color w:val="000000"/>
          <w:sz w:val="28"/>
          <w:szCs w:val="28"/>
        </w:rPr>
        <w:t xml:space="preserve">имеет право: </w:t>
      </w:r>
    </w:p>
    <w:p w:rsidR="00D817A5" w:rsidRPr="0014366A" w:rsidRDefault="00D817A5" w:rsidP="0014366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14366A">
        <w:rPr>
          <w:rFonts w:ascii="Times New Roman" w:hAnsi="Times New Roman"/>
          <w:color w:val="000000"/>
          <w:sz w:val="28"/>
          <w:szCs w:val="28"/>
        </w:rPr>
        <w:t xml:space="preserve">- обращаться к администрации МАДОУ, коллегиальным органам управления МАДОУ и получать информацию по результатам рассмотрения обращений; </w:t>
      </w:r>
    </w:p>
    <w:p w:rsidR="00D817A5" w:rsidRPr="0014366A" w:rsidRDefault="00D817A5" w:rsidP="0014366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14366A">
        <w:rPr>
          <w:rFonts w:ascii="Times New Roman" w:hAnsi="Times New Roman"/>
          <w:color w:val="000000"/>
          <w:sz w:val="28"/>
          <w:szCs w:val="28"/>
        </w:rPr>
        <w:t xml:space="preserve">- приглашать на свои заседания любых специалистов для получения квалифицированных консультаций; </w:t>
      </w:r>
    </w:p>
    <w:p w:rsidR="00D817A5" w:rsidRPr="0014366A" w:rsidRDefault="00D817A5" w:rsidP="0014366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14366A">
        <w:rPr>
          <w:rFonts w:ascii="Times New Roman" w:hAnsi="Times New Roman"/>
          <w:color w:val="000000"/>
          <w:sz w:val="28"/>
          <w:szCs w:val="28"/>
        </w:rPr>
        <w:t xml:space="preserve">- разрабатывать локальные нормативные акты МАДОУ, регламентирующие организацию образовательного процесса; </w:t>
      </w:r>
    </w:p>
    <w:p w:rsidR="00D817A5" w:rsidRPr="0014366A" w:rsidRDefault="00D817A5" w:rsidP="0014366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14366A">
        <w:rPr>
          <w:rFonts w:ascii="Times New Roman" w:hAnsi="Times New Roman"/>
          <w:color w:val="000000"/>
          <w:sz w:val="28"/>
          <w:szCs w:val="28"/>
        </w:rPr>
        <w:t xml:space="preserve">- разрабатывать основную образовательную программу дошкольного образования МАДОУ, программу развития МАДОУ; </w:t>
      </w:r>
    </w:p>
    <w:p w:rsidR="00D817A5" w:rsidRPr="0014366A" w:rsidRDefault="00D817A5" w:rsidP="0014366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14366A">
        <w:rPr>
          <w:rFonts w:ascii="Times New Roman" w:hAnsi="Times New Roman"/>
          <w:color w:val="000000"/>
          <w:sz w:val="28"/>
          <w:szCs w:val="28"/>
        </w:rPr>
        <w:t xml:space="preserve">- вносить изменения в содержание документов, разрабатываемых и принимаемых педагогическим советом; </w:t>
      </w:r>
    </w:p>
    <w:p w:rsidR="00D817A5" w:rsidRPr="0014366A" w:rsidRDefault="00D817A5" w:rsidP="0014366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14366A">
        <w:rPr>
          <w:rFonts w:ascii="Times New Roman" w:hAnsi="Times New Roman"/>
          <w:color w:val="000000"/>
          <w:sz w:val="28"/>
          <w:szCs w:val="28"/>
        </w:rPr>
        <w:t xml:space="preserve">- давать разъяснения и принимать меры по рассматриваемым обращениям, по соблюдению локальных актов МАДОУ; </w:t>
      </w:r>
    </w:p>
    <w:p w:rsidR="00D817A5" w:rsidRPr="0014366A" w:rsidRDefault="00D817A5" w:rsidP="0014366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14366A">
        <w:rPr>
          <w:rFonts w:ascii="Times New Roman" w:hAnsi="Times New Roman"/>
          <w:color w:val="000000"/>
          <w:sz w:val="28"/>
          <w:szCs w:val="28"/>
        </w:rPr>
        <w:t xml:space="preserve">- рекомендовать разработки педагогических работников МАДОУ к публикации; </w:t>
      </w:r>
    </w:p>
    <w:p w:rsidR="00D817A5" w:rsidRPr="0014366A" w:rsidRDefault="00D817A5" w:rsidP="0014366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14366A">
        <w:rPr>
          <w:rFonts w:ascii="Times New Roman" w:hAnsi="Times New Roman"/>
          <w:color w:val="000000"/>
          <w:sz w:val="28"/>
          <w:szCs w:val="28"/>
        </w:rPr>
        <w:t xml:space="preserve">- рекомендовать работникам МАДОУ повышение квалификации; </w:t>
      </w:r>
    </w:p>
    <w:p w:rsidR="00D817A5" w:rsidRPr="0014366A" w:rsidRDefault="00D817A5" w:rsidP="0014366A">
      <w:pPr>
        <w:suppressAutoHyphens/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8"/>
          <w:szCs w:val="28"/>
        </w:rPr>
      </w:pPr>
    </w:p>
    <w:p w:rsidR="00D817A5" w:rsidRPr="0014366A" w:rsidRDefault="00D817A5" w:rsidP="0014366A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  <w:lang w:eastAsia="ar-SA"/>
        </w:rPr>
      </w:pPr>
      <w:r w:rsidRPr="0014366A">
        <w:rPr>
          <w:rFonts w:ascii="Times New Roman" w:hAnsi="Times New Roman"/>
          <w:b/>
          <w:bCs/>
          <w:color w:val="000000"/>
          <w:sz w:val="28"/>
          <w:szCs w:val="28"/>
        </w:rPr>
        <w:t>4. Ответственность педагогического совета.</w:t>
      </w:r>
    </w:p>
    <w:p w:rsidR="00D817A5" w:rsidRPr="0014366A" w:rsidRDefault="00D817A5" w:rsidP="0014366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14366A">
        <w:rPr>
          <w:rFonts w:ascii="Times New Roman" w:hAnsi="Times New Roman"/>
          <w:color w:val="000000"/>
          <w:sz w:val="28"/>
          <w:szCs w:val="28"/>
        </w:rPr>
        <w:t xml:space="preserve">4.1. Педагогический совет </w:t>
      </w:r>
      <w:r w:rsidRPr="0014366A">
        <w:rPr>
          <w:rFonts w:ascii="Times New Roman" w:hAnsi="Times New Roman"/>
          <w:b/>
          <w:bCs/>
          <w:color w:val="000000"/>
          <w:sz w:val="28"/>
          <w:szCs w:val="28"/>
        </w:rPr>
        <w:t xml:space="preserve">несет ответственность </w:t>
      </w:r>
      <w:proofErr w:type="gramStart"/>
      <w:r w:rsidRPr="0014366A">
        <w:rPr>
          <w:rFonts w:ascii="Times New Roman" w:hAnsi="Times New Roman"/>
          <w:b/>
          <w:bCs/>
          <w:color w:val="000000"/>
          <w:sz w:val="28"/>
          <w:szCs w:val="28"/>
        </w:rPr>
        <w:t>за</w:t>
      </w:r>
      <w:proofErr w:type="gramEnd"/>
      <w:r w:rsidRPr="0014366A">
        <w:rPr>
          <w:rFonts w:ascii="Times New Roman" w:hAnsi="Times New Roman"/>
          <w:color w:val="000000"/>
          <w:sz w:val="28"/>
          <w:szCs w:val="28"/>
        </w:rPr>
        <w:t xml:space="preserve">: </w:t>
      </w:r>
    </w:p>
    <w:p w:rsidR="00D817A5" w:rsidRPr="0014366A" w:rsidRDefault="00D817A5" w:rsidP="0014366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14366A">
        <w:rPr>
          <w:rFonts w:ascii="Times New Roman" w:hAnsi="Times New Roman"/>
          <w:color w:val="000000"/>
          <w:sz w:val="28"/>
          <w:szCs w:val="28"/>
        </w:rPr>
        <w:t xml:space="preserve">- соблюдение в процессе осуществления деятельности законодательства Российской Федерации в сфере образования; </w:t>
      </w:r>
    </w:p>
    <w:p w:rsidR="00D817A5" w:rsidRPr="0014366A" w:rsidRDefault="00D817A5" w:rsidP="0014366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14366A">
        <w:rPr>
          <w:rFonts w:ascii="Times New Roman" w:hAnsi="Times New Roman"/>
          <w:color w:val="000000"/>
          <w:sz w:val="28"/>
          <w:szCs w:val="28"/>
        </w:rPr>
        <w:lastRenderedPageBreak/>
        <w:t xml:space="preserve">- соответствие принятых решений действующему законодательству и ЛНА МАДОУ; </w:t>
      </w:r>
    </w:p>
    <w:p w:rsidR="00D817A5" w:rsidRPr="0014366A" w:rsidRDefault="00D817A5" w:rsidP="0014366A">
      <w:pPr>
        <w:pStyle w:val="Default"/>
        <w:jc w:val="both"/>
        <w:rPr>
          <w:sz w:val="28"/>
          <w:szCs w:val="28"/>
          <w:lang w:eastAsia="ru-RU"/>
        </w:rPr>
      </w:pPr>
      <w:r w:rsidRPr="0014366A">
        <w:rPr>
          <w:sz w:val="28"/>
          <w:szCs w:val="28"/>
        </w:rPr>
        <w:t xml:space="preserve">- качественное и своевременное выполнение планов и решений, в том числе </w:t>
      </w:r>
      <w:r w:rsidRPr="0014366A">
        <w:rPr>
          <w:sz w:val="28"/>
          <w:szCs w:val="28"/>
          <w:lang w:eastAsia="ru-RU"/>
        </w:rPr>
        <w:t xml:space="preserve">направленных на совершенствование деятельности </w:t>
      </w:r>
      <w:r w:rsidRPr="0014366A">
        <w:rPr>
          <w:sz w:val="28"/>
          <w:szCs w:val="28"/>
        </w:rPr>
        <w:t>МАДОУ</w:t>
      </w:r>
      <w:r w:rsidRPr="0014366A">
        <w:rPr>
          <w:sz w:val="28"/>
          <w:szCs w:val="28"/>
          <w:lang w:eastAsia="ru-RU"/>
        </w:rPr>
        <w:t xml:space="preserve">; </w:t>
      </w:r>
    </w:p>
    <w:p w:rsidR="00D817A5" w:rsidRPr="0014366A" w:rsidRDefault="00D817A5" w:rsidP="0014366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14366A">
        <w:rPr>
          <w:rFonts w:ascii="Times New Roman" w:hAnsi="Times New Roman"/>
          <w:color w:val="000000"/>
          <w:sz w:val="28"/>
          <w:szCs w:val="28"/>
        </w:rPr>
        <w:t xml:space="preserve">- педагогически целесообразный выбор педагогических методик, форм, средств и методов организации образовательного процесса; </w:t>
      </w:r>
    </w:p>
    <w:p w:rsidR="00D817A5" w:rsidRPr="0014366A" w:rsidRDefault="00D817A5" w:rsidP="0014366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14366A">
        <w:rPr>
          <w:rFonts w:ascii="Times New Roman" w:hAnsi="Times New Roman"/>
          <w:color w:val="000000"/>
          <w:sz w:val="28"/>
          <w:szCs w:val="28"/>
        </w:rPr>
        <w:t xml:space="preserve">- создание благоприятных условий развития детей в соответствии с их возрастными и индивидуальными особенностями и склонностями; </w:t>
      </w:r>
    </w:p>
    <w:p w:rsidR="00D817A5" w:rsidRPr="0014366A" w:rsidRDefault="00D817A5" w:rsidP="0014366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14366A">
        <w:rPr>
          <w:rFonts w:ascii="Times New Roman" w:hAnsi="Times New Roman"/>
          <w:color w:val="000000"/>
          <w:sz w:val="28"/>
          <w:szCs w:val="28"/>
        </w:rPr>
        <w:t xml:space="preserve">- осуществление </w:t>
      </w:r>
      <w:proofErr w:type="gramStart"/>
      <w:r w:rsidRPr="0014366A">
        <w:rPr>
          <w:rFonts w:ascii="Times New Roman" w:hAnsi="Times New Roman"/>
          <w:color w:val="000000"/>
          <w:sz w:val="28"/>
          <w:szCs w:val="28"/>
        </w:rPr>
        <w:t>контроля за</w:t>
      </w:r>
      <w:proofErr w:type="gramEnd"/>
      <w:r w:rsidRPr="0014366A">
        <w:rPr>
          <w:rFonts w:ascii="Times New Roman" w:hAnsi="Times New Roman"/>
          <w:color w:val="000000"/>
          <w:sz w:val="28"/>
          <w:szCs w:val="28"/>
        </w:rPr>
        <w:t xml:space="preserve"> условиями реализации основной общеобразовательной программы дошкольного образования МАДОУ; </w:t>
      </w:r>
    </w:p>
    <w:p w:rsidR="00D817A5" w:rsidRPr="0014366A" w:rsidRDefault="00D817A5" w:rsidP="0014366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14366A">
        <w:rPr>
          <w:rFonts w:ascii="Times New Roman" w:hAnsi="Times New Roman"/>
          <w:color w:val="000000"/>
          <w:sz w:val="28"/>
          <w:szCs w:val="28"/>
        </w:rPr>
        <w:t xml:space="preserve">- квалифицированную и объективную оценку деятельности МАДОУ; </w:t>
      </w:r>
    </w:p>
    <w:p w:rsidR="00D817A5" w:rsidRPr="0014366A" w:rsidRDefault="00D817A5" w:rsidP="0014366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14366A">
        <w:rPr>
          <w:rFonts w:ascii="Times New Roman" w:hAnsi="Times New Roman"/>
          <w:color w:val="000000"/>
          <w:sz w:val="28"/>
          <w:szCs w:val="28"/>
        </w:rPr>
        <w:t xml:space="preserve">- выполнение плана своей работы; </w:t>
      </w:r>
    </w:p>
    <w:p w:rsidR="00D817A5" w:rsidRPr="0014366A" w:rsidRDefault="00D817A5" w:rsidP="0014366A">
      <w:pPr>
        <w:suppressAutoHyphens/>
        <w:spacing w:after="0" w:line="240" w:lineRule="auto"/>
        <w:jc w:val="both"/>
        <w:rPr>
          <w:rFonts w:ascii="Times New Roman" w:hAnsi="Times New Roman"/>
          <w:b/>
          <w:bCs/>
          <w:sz w:val="28"/>
          <w:szCs w:val="28"/>
          <w:lang w:eastAsia="ar-SA"/>
        </w:rPr>
      </w:pPr>
      <w:r w:rsidRPr="0014366A">
        <w:rPr>
          <w:rFonts w:ascii="Times New Roman" w:hAnsi="Times New Roman"/>
          <w:color w:val="000000"/>
          <w:sz w:val="28"/>
          <w:szCs w:val="28"/>
        </w:rPr>
        <w:t>- результаты деятельности МАДОУ</w:t>
      </w:r>
      <w:r w:rsidRPr="0014366A">
        <w:rPr>
          <w:rFonts w:ascii="Times New Roman" w:hAnsi="Times New Roman"/>
          <w:b/>
          <w:bCs/>
          <w:sz w:val="28"/>
          <w:szCs w:val="28"/>
          <w:lang w:eastAsia="ar-SA"/>
        </w:rPr>
        <w:t xml:space="preserve"> </w:t>
      </w:r>
    </w:p>
    <w:p w:rsidR="00D817A5" w:rsidRPr="0014366A" w:rsidRDefault="00D817A5" w:rsidP="0014366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14366A">
        <w:rPr>
          <w:rFonts w:ascii="Times New Roman" w:hAnsi="Times New Roman"/>
          <w:b/>
          <w:bCs/>
          <w:color w:val="000000"/>
          <w:sz w:val="28"/>
          <w:szCs w:val="28"/>
        </w:rPr>
        <w:t xml:space="preserve">5. Регламент работы педагогического совета </w:t>
      </w:r>
    </w:p>
    <w:p w:rsidR="00D817A5" w:rsidRPr="0014366A" w:rsidRDefault="00D817A5" w:rsidP="0014366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14366A">
        <w:rPr>
          <w:rFonts w:ascii="Times New Roman" w:hAnsi="Times New Roman"/>
          <w:color w:val="000000"/>
          <w:sz w:val="28"/>
          <w:szCs w:val="28"/>
        </w:rPr>
        <w:t xml:space="preserve">5.1. Педагогический совет проводится не реже четырех раз в течение учебного года. При необходимости проводятся внеплановые педагогические советы. </w:t>
      </w:r>
    </w:p>
    <w:p w:rsidR="00D817A5" w:rsidRPr="0014366A" w:rsidRDefault="00D817A5" w:rsidP="0014366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14366A">
        <w:rPr>
          <w:rFonts w:ascii="Times New Roman" w:hAnsi="Times New Roman"/>
          <w:color w:val="000000"/>
          <w:sz w:val="28"/>
          <w:szCs w:val="28"/>
        </w:rPr>
        <w:t>5.2. Тематика заседаний педагогического совета включается в годовой план работы МАДОУ</w:t>
      </w:r>
      <w:r w:rsidRPr="0014366A">
        <w:rPr>
          <w:rFonts w:ascii="Times New Roman" w:hAnsi="Times New Roman"/>
          <w:b/>
          <w:bCs/>
          <w:sz w:val="28"/>
          <w:szCs w:val="28"/>
          <w:lang w:eastAsia="ar-SA"/>
        </w:rPr>
        <w:t xml:space="preserve"> </w:t>
      </w:r>
      <w:r w:rsidRPr="0014366A">
        <w:rPr>
          <w:rFonts w:ascii="Times New Roman" w:hAnsi="Times New Roman"/>
          <w:color w:val="000000"/>
          <w:sz w:val="28"/>
          <w:szCs w:val="28"/>
        </w:rPr>
        <w:t>с учетом целей и задач работы МАДОУ</w:t>
      </w:r>
      <w:r w:rsidRPr="0014366A">
        <w:rPr>
          <w:rFonts w:ascii="Times New Roman" w:hAnsi="Times New Roman"/>
          <w:b/>
          <w:bCs/>
          <w:sz w:val="28"/>
          <w:szCs w:val="28"/>
          <w:lang w:eastAsia="ar-SA"/>
        </w:rPr>
        <w:t xml:space="preserve"> </w:t>
      </w:r>
      <w:r w:rsidRPr="0014366A">
        <w:rPr>
          <w:rFonts w:ascii="Times New Roman" w:hAnsi="Times New Roman"/>
          <w:bCs/>
          <w:sz w:val="28"/>
          <w:szCs w:val="28"/>
          <w:lang w:eastAsia="ar-SA"/>
        </w:rPr>
        <w:t>и</w:t>
      </w:r>
      <w:r w:rsidRPr="0014366A">
        <w:rPr>
          <w:rFonts w:ascii="Times New Roman" w:hAnsi="Times New Roman"/>
          <w:b/>
          <w:bCs/>
          <w:sz w:val="28"/>
          <w:szCs w:val="28"/>
          <w:lang w:eastAsia="ar-SA"/>
        </w:rPr>
        <w:t xml:space="preserve"> </w:t>
      </w:r>
      <w:r w:rsidRPr="0014366A">
        <w:rPr>
          <w:rFonts w:ascii="Times New Roman" w:hAnsi="Times New Roman"/>
          <w:color w:val="000000"/>
          <w:sz w:val="28"/>
          <w:szCs w:val="28"/>
        </w:rPr>
        <w:t xml:space="preserve">утверждается на первом в учебном году заседании педагогического совета. </w:t>
      </w:r>
    </w:p>
    <w:p w:rsidR="00D817A5" w:rsidRPr="0014366A" w:rsidRDefault="00D817A5" w:rsidP="0014366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14366A">
        <w:rPr>
          <w:rFonts w:ascii="Times New Roman" w:hAnsi="Times New Roman"/>
          <w:color w:val="000000"/>
          <w:sz w:val="28"/>
          <w:szCs w:val="28"/>
        </w:rPr>
        <w:t xml:space="preserve">5.3. Работой педагогического совета руководит председатель педагогического совета. </w:t>
      </w:r>
    </w:p>
    <w:p w:rsidR="00D817A5" w:rsidRPr="0014366A" w:rsidRDefault="00D817A5" w:rsidP="0014366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14366A">
        <w:rPr>
          <w:rFonts w:ascii="Times New Roman" w:hAnsi="Times New Roman"/>
          <w:color w:val="000000"/>
          <w:sz w:val="28"/>
          <w:szCs w:val="28"/>
        </w:rPr>
        <w:t xml:space="preserve">5.4. Время, место и повестка дня заседания педагогического совета сообщается не позднее, чем за две недели до его проведения с целью подготовки каждого педагога к обсуждению темы и обнародуется секретарем педагогического совета на информационном стенде МАДОУ для педагогических работников. </w:t>
      </w:r>
    </w:p>
    <w:p w:rsidR="00D817A5" w:rsidRPr="0014366A" w:rsidRDefault="00D817A5" w:rsidP="0014366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14366A">
        <w:rPr>
          <w:rFonts w:ascii="Times New Roman" w:hAnsi="Times New Roman"/>
          <w:color w:val="000000"/>
          <w:sz w:val="28"/>
          <w:szCs w:val="28"/>
        </w:rPr>
        <w:t xml:space="preserve">5.5. Решения педагогического совета принимаются открытым голосованием простым большинством голосов. Решения считаются правомочными, если на заседании педагогического совета МАДОУ присутствовало не менее двух третей состава, и считаются принятыми, если за решение проголосовало более половины присутствовавших на заседании. </w:t>
      </w:r>
    </w:p>
    <w:p w:rsidR="00D817A5" w:rsidRPr="0014366A" w:rsidRDefault="00D817A5" w:rsidP="0014366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14366A">
        <w:rPr>
          <w:rFonts w:ascii="Times New Roman" w:hAnsi="Times New Roman"/>
          <w:color w:val="000000"/>
          <w:sz w:val="28"/>
          <w:szCs w:val="28"/>
        </w:rPr>
        <w:t xml:space="preserve">5.7. Решения педагогического совета после утверждения заведующим МАДОУ становятся обязательными для всех членов педагогического коллектива. </w:t>
      </w:r>
    </w:p>
    <w:p w:rsidR="00D817A5" w:rsidRPr="0014366A" w:rsidRDefault="00D817A5" w:rsidP="0014366A">
      <w:pPr>
        <w:suppressAutoHyphens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14366A">
        <w:rPr>
          <w:rFonts w:ascii="Times New Roman" w:hAnsi="Times New Roman"/>
          <w:color w:val="000000"/>
          <w:sz w:val="28"/>
          <w:szCs w:val="28"/>
        </w:rPr>
        <w:t>5.8. Организацию выполнения решений педагогического совета осуществляет заведующий МАДОУ и ответственные лица, указанные в решении. Результаты этой работы сообщаются членам педагогического совета на последующих его заседаниях.</w:t>
      </w:r>
    </w:p>
    <w:p w:rsidR="00D817A5" w:rsidRPr="0014366A" w:rsidRDefault="00D817A5" w:rsidP="0014366A">
      <w:pPr>
        <w:suppressAutoHyphens/>
        <w:spacing w:after="0" w:line="240" w:lineRule="auto"/>
        <w:jc w:val="center"/>
        <w:rPr>
          <w:rFonts w:ascii="Times New Roman" w:hAnsi="Times New Roman"/>
          <w:color w:val="000000"/>
          <w:sz w:val="28"/>
          <w:szCs w:val="28"/>
        </w:rPr>
      </w:pPr>
    </w:p>
    <w:p w:rsidR="00D817A5" w:rsidRPr="0014366A" w:rsidRDefault="00D817A5" w:rsidP="0014366A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  <w:lang w:eastAsia="ar-SA"/>
        </w:rPr>
      </w:pPr>
      <w:r w:rsidRPr="0014366A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14366A">
        <w:rPr>
          <w:rFonts w:ascii="Times New Roman" w:hAnsi="Times New Roman"/>
          <w:b/>
          <w:bCs/>
          <w:sz w:val="28"/>
          <w:szCs w:val="28"/>
          <w:lang w:eastAsia="ar-SA"/>
        </w:rPr>
        <w:t>6. Взаимосвязи педагогического совета с другими органами самоуправления</w:t>
      </w:r>
    </w:p>
    <w:p w:rsidR="00D817A5" w:rsidRPr="0014366A" w:rsidRDefault="00D817A5" w:rsidP="0014366A">
      <w:pPr>
        <w:suppressAutoHyphens/>
        <w:spacing w:after="0" w:line="240" w:lineRule="auto"/>
        <w:jc w:val="both"/>
        <w:rPr>
          <w:rFonts w:ascii="Times New Roman" w:hAnsi="Times New Roman"/>
          <w:sz w:val="28"/>
          <w:szCs w:val="28"/>
          <w:lang w:eastAsia="ar-SA"/>
        </w:rPr>
      </w:pPr>
      <w:r w:rsidRPr="0014366A">
        <w:rPr>
          <w:rFonts w:ascii="Times New Roman" w:hAnsi="Times New Roman"/>
          <w:sz w:val="28"/>
          <w:szCs w:val="28"/>
          <w:lang w:eastAsia="ar-SA"/>
        </w:rPr>
        <w:t xml:space="preserve">6.1. Педагогический совет организует взаимодействие с другими коллегиальными органами управления ДОО: общим собранием работников образовательной организации и наблюдательным советом (через участие </w:t>
      </w:r>
      <w:r w:rsidRPr="0014366A">
        <w:rPr>
          <w:rFonts w:ascii="Times New Roman" w:hAnsi="Times New Roman"/>
          <w:sz w:val="28"/>
          <w:szCs w:val="28"/>
          <w:lang w:eastAsia="ar-SA"/>
        </w:rPr>
        <w:lastRenderedPageBreak/>
        <w:t xml:space="preserve">представителей педагогического совета в заседании общего собрания работников образовательной организации и наблюдательного совета): </w:t>
      </w:r>
    </w:p>
    <w:p w:rsidR="00D817A5" w:rsidRPr="0014366A" w:rsidRDefault="00D817A5" w:rsidP="0014366A">
      <w:pPr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hAnsi="Times New Roman"/>
          <w:sz w:val="28"/>
          <w:szCs w:val="28"/>
          <w:lang w:eastAsia="ar-SA"/>
        </w:rPr>
      </w:pPr>
      <w:r w:rsidRPr="0014366A">
        <w:rPr>
          <w:rFonts w:ascii="Times New Roman" w:hAnsi="Times New Roman"/>
          <w:sz w:val="28"/>
          <w:szCs w:val="28"/>
          <w:lang w:eastAsia="ar-SA"/>
        </w:rPr>
        <w:t xml:space="preserve">представляет на ознакомление общему собранию и наблюдательному совету ДОО материалы, разработанные на заседании педагогического совета; </w:t>
      </w:r>
    </w:p>
    <w:p w:rsidR="00D817A5" w:rsidRPr="0014366A" w:rsidRDefault="00D817A5" w:rsidP="0014366A">
      <w:pPr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hAnsi="Times New Roman"/>
          <w:b/>
          <w:bCs/>
          <w:sz w:val="28"/>
          <w:szCs w:val="28"/>
          <w:lang w:eastAsia="ar-SA"/>
        </w:rPr>
      </w:pPr>
      <w:r w:rsidRPr="0014366A">
        <w:rPr>
          <w:rFonts w:ascii="Times New Roman" w:hAnsi="Times New Roman"/>
          <w:sz w:val="28"/>
          <w:szCs w:val="28"/>
          <w:lang w:eastAsia="ar-SA"/>
        </w:rPr>
        <w:t>вносит предложения и дополнения по вопросам, рассматриваемым на заседаниях общего собрания и наблюдательного совета ДОО.</w:t>
      </w:r>
    </w:p>
    <w:p w:rsidR="00D817A5" w:rsidRPr="0014366A" w:rsidRDefault="00D817A5" w:rsidP="0014366A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  <w:lang w:eastAsia="ar-SA"/>
        </w:rPr>
      </w:pPr>
      <w:r w:rsidRPr="0014366A">
        <w:rPr>
          <w:rFonts w:ascii="Times New Roman" w:hAnsi="Times New Roman"/>
          <w:b/>
          <w:bCs/>
          <w:sz w:val="28"/>
          <w:szCs w:val="28"/>
          <w:lang w:eastAsia="ar-SA"/>
        </w:rPr>
        <w:t>8. Оформление решений педагогического совета</w:t>
      </w:r>
    </w:p>
    <w:p w:rsidR="00D817A5" w:rsidRPr="0014366A" w:rsidRDefault="00D817A5" w:rsidP="0014366A">
      <w:pPr>
        <w:suppressAutoHyphens/>
        <w:spacing w:after="0" w:line="240" w:lineRule="auto"/>
        <w:jc w:val="both"/>
        <w:rPr>
          <w:rFonts w:ascii="Times New Roman" w:hAnsi="Times New Roman"/>
          <w:sz w:val="28"/>
          <w:szCs w:val="28"/>
          <w:lang w:eastAsia="ar-SA"/>
        </w:rPr>
      </w:pPr>
      <w:r w:rsidRPr="0014366A">
        <w:rPr>
          <w:rFonts w:ascii="Times New Roman" w:hAnsi="Times New Roman"/>
          <w:sz w:val="28"/>
          <w:szCs w:val="28"/>
          <w:lang w:eastAsia="ar-SA"/>
        </w:rPr>
        <w:t>8.1. Решения, принятые на заседании педагогического совета ведутся  в печатном виде и регистрируются в тетради регистрации протоколов педагогических советов</w:t>
      </w:r>
      <w:r w:rsidRPr="0014366A">
        <w:rPr>
          <w:rFonts w:ascii="Times New Roman" w:hAnsi="Times New Roman"/>
          <w:color w:val="000000"/>
          <w:sz w:val="28"/>
          <w:szCs w:val="28"/>
        </w:rPr>
        <w:t xml:space="preserve">. Печатный протокол прошивается, пронумеровывается постранично вместе с текстом прилагаемых выступлений и скрепляется подписью заведующего. Приложения к протоколу педагогического совета также регистрируются в тетради регистрации протоколов педагогического совета. В конце учебного года все протоколы с приложениями сшиваются. </w:t>
      </w:r>
    </w:p>
    <w:p w:rsidR="00D817A5" w:rsidRPr="0014366A" w:rsidRDefault="00D817A5" w:rsidP="0014366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14366A">
        <w:rPr>
          <w:rFonts w:ascii="Times New Roman" w:hAnsi="Times New Roman"/>
          <w:color w:val="000000"/>
          <w:sz w:val="28"/>
          <w:szCs w:val="28"/>
        </w:rPr>
        <w:t>8.2. Протокол педагогического совета составляется не позднее 5 дней после  его завершения.</w:t>
      </w:r>
    </w:p>
    <w:p w:rsidR="00D817A5" w:rsidRPr="0014366A" w:rsidRDefault="00D817A5" w:rsidP="0014366A">
      <w:pPr>
        <w:spacing w:line="240" w:lineRule="auto"/>
        <w:rPr>
          <w:rFonts w:ascii="Times New Roman" w:hAnsi="Times New Roman"/>
          <w:sz w:val="28"/>
          <w:szCs w:val="28"/>
        </w:rPr>
      </w:pPr>
      <w:r w:rsidRPr="0014366A">
        <w:rPr>
          <w:rFonts w:ascii="Times New Roman" w:hAnsi="Times New Roman"/>
          <w:sz w:val="28"/>
          <w:szCs w:val="28"/>
        </w:rPr>
        <w:t xml:space="preserve">В протоколе указываются </w:t>
      </w:r>
    </w:p>
    <w:p w:rsidR="00D817A5" w:rsidRPr="0014366A" w:rsidRDefault="00D817A5" w:rsidP="0014366A">
      <w:pPr>
        <w:spacing w:line="240" w:lineRule="auto"/>
        <w:rPr>
          <w:rFonts w:ascii="Times New Roman" w:hAnsi="Times New Roman"/>
          <w:sz w:val="28"/>
          <w:szCs w:val="28"/>
        </w:rPr>
      </w:pPr>
      <w:r w:rsidRPr="0014366A">
        <w:rPr>
          <w:rFonts w:ascii="Times New Roman" w:hAnsi="Times New Roman"/>
          <w:sz w:val="28"/>
          <w:szCs w:val="28"/>
        </w:rPr>
        <w:t>- дата проведения педагогического совета.</w:t>
      </w:r>
    </w:p>
    <w:p w:rsidR="00D817A5" w:rsidRPr="0014366A" w:rsidRDefault="00D817A5" w:rsidP="0014366A">
      <w:pPr>
        <w:spacing w:line="240" w:lineRule="auto"/>
        <w:rPr>
          <w:rFonts w:ascii="Times New Roman" w:hAnsi="Times New Roman"/>
          <w:sz w:val="28"/>
          <w:szCs w:val="28"/>
        </w:rPr>
      </w:pPr>
      <w:r w:rsidRPr="0014366A">
        <w:rPr>
          <w:rFonts w:ascii="Times New Roman" w:hAnsi="Times New Roman"/>
          <w:sz w:val="28"/>
          <w:szCs w:val="28"/>
        </w:rPr>
        <w:t>-</w:t>
      </w:r>
      <w:r w:rsidRPr="0014366A">
        <w:rPr>
          <w:rFonts w:ascii="Times New Roman" w:hAnsi="Times New Roman"/>
          <w:color w:val="000000"/>
          <w:sz w:val="28"/>
          <w:szCs w:val="28"/>
        </w:rPr>
        <w:t xml:space="preserve">- количественное присутствие (отсутствие) членов педагогического совета; </w:t>
      </w:r>
    </w:p>
    <w:p w:rsidR="00D817A5" w:rsidRPr="0014366A" w:rsidRDefault="00D817A5" w:rsidP="0014366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14366A">
        <w:rPr>
          <w:rFonts w:ascii="Times New Roman" w:hAnsi="Times New Roman"/>
          <w:color w:val="000000"/>
          <w:sz w:val="28"/>
          <w:szCs w:val="28"/>
        </w:rPr>
        <w:t xml:space="preserve">- приглашенные лица (ФИО, должность); </w:t>
      </w:r>
    </w:p>
    <w:p w:rsidR="00D817A5" w:rsidRPr="0014366A" w:rsidRDefault="00D817A5" w:rsidP="0014366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14366A">
        <w:rPr>
          <w:rFonts w:ascii="Times New Roman" w:hAnsi="Times New Roman"/>
          <w:color w:val="000000"/>
          <w:sz w:val="28"/>
          <w:szCs w:val="28"/>
        </w:rPr>
        <w:t xml:space="preserve">- вопросы повестки дня; </w:t>
      </w:r>
    </w:p>
    <w:p w:rsidR="00D817A5" w:rsidRPr="0014366A" w:rsidRDefault="00D817A5" w:rsidP="0014366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14366A">
        <w:rPr>
          <w:rFonts w:ascii="Times New Roman" w:hAnsi="Times New Roman"/>
          <w:color w:val="000000"/>
          <w:sz w:val="28"/>
          <w:szCs w:val="28"/>
        </w:rPr>
        <w:t xml:space="preserve">- выступающие лица; </w:t>
      </w:r>
    </w:p>
    <w:p w:rsidR="00D817A5" w:rsidRPr="0014366A" w:rsidRDefault="00D817A5" w:rsidP="0014366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14366A">
        <w:rPr>
          <w:rFonts w:ascii="Times New Roman" w:hAnsi="Times New Roman"/>
          <w:color w:val="000000"/>
          <w:sz w:val="28"/>
          <w:szCs w:val="28"/>
        </w:rPr>
        <w:t xml:space="preserve">- ход обсуждения вопросов; </w:t>
      </w:r>
    </w:p>
    <w:p w:rsidR="00D817A5" w:rsidRPr="0014366A" w:rsidRDefault="00D817A5" w:rsidP="0014366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14366A">
        <w:rPr>
          <w:rFonts w:ascii="Times New Roman" w:hAnsi="Times New Roman"/>
          <w:color w:val="000000"/>
          <w:sz w:val="28"/>
          <w:szCs w:val="28"/>
        </w:rPr>
        <w:t xml:space="preserve">- предложения, рекомендации и замечания членов педагогического совета и приглашенных лиц; </w:t>
      </w:r>
    </w:p>
    <w:p w:rsidR="00D817A5" w:rsidRPr="0014366A" w:rsidRDefault="00D817A5" w:rsidP="0014366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proofErr w:type="gramStart"/>
      <w:r w:rsidRPr="0014366A">
        <w:rPr>
          <w:rFonts w:ascii="Times New Roman" w:hAnsi="Times New Roman"/>
          <w:color w:val="000000"/>
          <w:sz w:val="28"/>
          <w:szCs w:val="28"/>
        </w:rPr>
        <w:t xml:space="preserve">- количество голосов, поданных «за», «против» и «воздержался» по каждому вопросу, поставленному на голосование; </w:t>
      </w:r>
      <w:proofErr w:type="gramEnd"/>
    </w:p>
    <w:p w:rsidR="00D817A5" w:rsidRPr="0014366A" w:rsidRDefault="00D817A5" w:rsidP="0014366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14366A">
        <w:rPr>
          <w:rFonts w:ascii="Times New Roman" w:hAnsi="Times New Roman"/>
          <w:color w:val="000000"/>
          <w:sz w:val="28"/>
          <w:szCs w:val="28"/>
        </w:rPr>
        <w:t xml:space="preserve">- решение педагогического совета. </w:t>
      </w:r>
    </w:p>
    <w:p w:rsidR="00D817A5" w:rsidRPr="0014366A" w:rsidRDefault="00D817A5" w:rsidP="0014366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14366A">
        <w:rPr>
          <w:rFonts w:ascii="Times New Roman" w:hAnsi="Times New Roman"/>
          <w:color w:val="000000"/>
          <w:sz w:val="28"/>
          <w:szCs w:val="28"/>
        </w:rPr>
        <w:t xml:space="preserve">8.3. Протоколы подписываются председателем и секретарем педагогического совета. </w:t>
      </w:r>
    </w:p>
    <w:p w:rsidR="00D817A5" w:rsidRPr="0014366A" w:rsidRDefault="00D817A5" w:rsidP="0014366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14366A">
        <w:rPr>
          <w:rFonts w:ascii="Times New Roman" w:hAnsi="Times New Roman"/>
          <w:color w:val="000000"/>
          <w:sz w:val="28"/>
          <w:szCs w:val="28"/>
        </w:rPr>
        <w:t xml:space="preserve">8.4. Нумерация протоколов ведется от начала учебного года. </w:t>
      </w:r>
    </w:p>
    <w:p w:rsidR="00D817A5" w:rsidRPr="0014366A" w:rsidRDefault="00D817A5" w:rsidP="0014366A">
      <w:pPr>
        <w:suppressAutoHyphens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14366A">
        <w:rPr>
          <w:rFonts w:ascii="Times New Roman" w:hAnsi="Times New Roman"/>
          <w:color w:val="000000"/>
          <w:sz w:val="28"/>
          <w:szCs w:val="28"/>
        </w:rPr>
        <w:t>8.5. Книга протоколов педагогического совета входит в его номенклатуру, хранится в делах МАДОУ и передается по акту (при смене руководителя, передаче в архив).</w:t>
      </w:r>
    </w:p>
    <w:p w:rsidR="00D817A5" w:rsidRPr="0014366A" w:rsidRDefault="00D817A5" w:rsidP="0014366A">
      <w:pPr>
        <w:suppressAutoHyphens/>
        <w:spacing w:after="0" w:line="240" w:lineRule="auto"/>
        <w:jc w:val="both"/>
        <w:rPr>
          <w:rFonts w:ascii="Times New Roman" w:hAnsi="Times New Roman"/>
          <w:sz w:val="28"/>
          <w:szCs w:val="28"/>
          <w:lang w:eastAsia="ar-SA"/>
        </w:rPr>
      </w:pPr>
      <w:r w:rsidRPr="0014366A">
        <w:rPr>
          <w:rFonts w:ascii="Times New Roman" w:hAnsi="Times New Roman"/>
          <w:sz w:val="28"/>
          <w:szCs w:val="28"/>
          <w:lang w:eastAsia="ar-SA"/>
        </w:rPr>
        <w:t>8.6. Доклады, тексты выступлений членов педагогического совета хранятся в отдельной папке также в течение 5 лет.</w:t>
      </w:r>
    </w:p>
    <w:p w:rsidR="00D817A5" w:rsidRPr="0014366A" w:rsidRDefault="00D817A5" w:rsidP="0014366A">
      <w:pPr>
        <w:spacing w:line="240" w:lineRule="auto"/>
        <w:rPr>
          <w:rFonts w:ascii="Times New Roman" w:hAnsi="Times New Roman"/>
          <w:sz w:val="28"/>
          <w:szCs w:val="28"/>
        </w:rPr>
      </w:pPr>
    </w:p>
    <w:p w:rsidR="00D817A5" w:rsidRPr="0014366A" w:rsidRDefault="00D817A5" w:rsidP="0014366A">
      <w:pPr>
        <w:spacing w:line="240" w:lineRule="auto"/>
        <w:rPr>
          <w:rFonts w:ascii="Times New Roman" w:hAnsi="Times New Roman"/>
          <w:sz w:val="28"/>
          <w:szCs w:val="28"/>
        </w:rPr>
      </w:pPr>
    </w:p>
    <w:p w:rsidR="00D817A5" w:rsidRPr="0014366A" w:rsidRDefault="00D817A5" w:rsidP="0014366A">
      <w:pPr>
        <w:spacing w:line="240" w:lineRule="auto"/>
        <w:rPr>
          <w:rFonts w:ascii="Times New Roman" w:hAnsi="Times New Roman"/>
          <w:sz w:val="28"/>
          <w:szCs w:val="28"/>
        </w:rPr>
      </w:pPr>
    </w:p>
    <w:sectPr w:rsidR="00D817A5" w:rsidRPr="0014366A" w:rsidSect="000D7A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singleLevel"/>
    <w:tmpl w:val="00000001"/>
    <w:name w:val="WW8Num1"/>
    <w:lvl w:ilvl="0">
      <w:start w:val="1"/>
      <w:numFmt w:val="bullet"/>
      <w:lvlText w:val=""/>
      <w:lvlJc w:val="left"/>
      <w:pPr>
        <w:tabs>
          <w:tab w:val="num" w:pos="0"/>
        </w:tabs>
        <w:ind w:left="720" w:hanging="360"/>
      </w:pPr>
      <w:rPr>
        <w:rFonts w:ascii="Symbol" w:hAnsi="Symbol" w:hint="default"/>
        <w:sz w:val="24"/>
      </w:rPr>
    </w:lvl>
  </w:abstractNum>
  <w:abstractNum w:abstractNumId="1">
    <w:nsid w:val="00000002"/>
    <w:multiLevelType w:val="singleLevel"/>
    <w:tmpl w:val="00000002"/>
    <w:name w:val="WW8Num2"/>
    <w:lvl w:ilvl="0">
      <w:start w:val="1"/>
      <w:numFmt w:val="bullet"/>
      <w:lvlText w:val=""/>
      <w:lvlJc w:val="left"/>
      <w:pPr>
        <w:tabs>
          <w:tab w:val="num" w:pos="0"/>
        </w:tabs>
        <w:ind w:left="720" w:hanging="360"/>
      </w:pPr>
      <w:rPr>
        <w:rFonts w:ascii="Symbol" w:hAnsi="Symbol" w:hint="default"/>
        <w:sz w:val="24"/>
      </w:rPr>
    </w:lvl>
  </w:abstractNum>
  <w:abstractNum w:abstractNumId="2">
    <w:nsid w:val="00000003"/>
    <w:multiLevelType w:val="single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0"/>
        </w:tabs>
        <w:ind w:left="720" w:hanging="360"/>
      </w:pPr>
      <w:rPr>
        <w:rFonts w:ascii="Symbol" w:hAnsi="Symbol" w:hint="default"/>
        <w:sz w:val="24"/>
      </w:r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bullet"/>
      <w:lvlText w:val=""/>
      <w:lvlJc w:val="left"/>
      <w:pPr>
        <w:tabs>
          <w:tab w:val="num" w:pos="0"/>
        </w:tabs>
        <w:ind w:left="720" w:hanging="360"/>
      </w:pPr>
      <w:rPr>
        <w:rFonts w:ascii="Symbol" w:hAnsi="Symbol" w:hint="default"/>
        <w:sz w:val="24"/>
      </w:rPr>
    </w:lvl>
  </w:abstractNum>
  <w:abstractNum w:abstractNumId="4">
    <w:nsid w:val="00000005"/>
    <w:multiLevelType w:val="singleLevel"/>
    <w:tmpl w:val="00000005"/>
    <w:name w:val="WW8Num5"/>
    <w:lvl w:ilvl="0">
      <w:start w:val="1"/>
      <w:numFmt w:val="bullet"/>
      <w:lvlText w:val=""/>
      <w:lvlJc w:val="left"/>
      <w:pPr>
        <w:tabs>
          <w:tab w:val="num" w:pos="0"/>
        </w:tabs>
        <w:ind w:left="720" w:hanging="360"/>
      </w:pPr>
      <w:rPr>
        <w:rFonts w:ascii="Symbol" w:hAnsi="Symbol" w:hint="default"/>
        <w:sz w:val="24"/>
      </w:rPr>
    </w:lvl>
  </w:abstractNum>
  <w:abstractNum w:abstractNumId="5">
    <w:nsid w:val="00000006"/>
    <w:multiLevelType w:val="single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0"/>
        </w:tabs>
        <w:ind w:left="720" w:hanging="360"/>
      </w:pPr>
      <w:rPr>
        <w:rFonts w:ascii="Symbol" w:hAnsi="Symbol" w:hint="default"/>
      </w:rPr>
    </w:lvl>
  </w:abstractNum>
  <w:abstractNum w:abstractNumId="6">
    <w:nsid w:val="00000007"/>
    <w:multiLevelType w:val="single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0"/>
        </w:tabs>
        <w:ind w:left="720" w:hanging="360"/>
      </w:pPr>
      <w:rPr>
        <w:rFonts w:ascii="Symbol" w:hAnsi="Symbol" w:hint="default"/>
      </w:rPr>
    </w:lvl>
  </w:abstractNum>
  <w:abstractNum w:abstractNumId="7">
    <w:nsid w:val="5A5F253A"/>
    <w:multiLevelType w:val="multilevel"/>
    <w:tmpl w:val="295CFD5C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cs="Times New Roman" w:hint="default"/>
        <w:b w:val="0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cs="Times New Roman" w:hint="default"/>
      </w:rPr>
    </w:lvl>
  </w:abstractNum>
  <w:abstractNum w:abstractNumId="8">
    <w:nsid w:val="6F6537C6"/>
    <w:multiLevelType w:val="multilevel"/>
    <w:tmpl w:val="295CFD5C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cs="Times New Roman" w:hint="default"/>
        <w:b w:val="0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cs="Times New Roman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5"/>
  </w:num>
  <w:num w:numId="6">
    <w:abstractNumId w:val="4"/>
  </w:num>
  <w:num w:numId="7">
    <w:abstractNumId w:val="6"/>
  </w:num>
  <w:num w:numId="8">
    <w:abstractNumId w:val="7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A714C2"/>
    <w:rsid w:val="00003069"/>
    <w:rsid w:val="00003AF6"/>
    <w:rsid w:val="00050A59"/>
    <w:rsid w:val="000D3B3E"/>
    <w:rsid w:val="000D7A08"/>
    <w:rsid w:val="0012675C"/>
    <w:rsid w:val="0014366A"/>
    <w:rsid w:val="002379B1"/>
    <w:rsid w:val="0026193A"/>
    <w:rsid w:val="00311A8B"/>
    <w:rsid w:val="004A5794"/>
    <w:rsid w:val="005511C4"/>
    <w:rsid w:val="00597B19"/>
    <w:rsid w:val="005A7A02"/>
    <w:rsid w:val="006108F7"/>
    <w:rsid w:val="006734A4"/>
    <w:rsid w:val="006C37CE"/>
    <w:rsid w:val="00711988"/>
    <w:rsid w:val="00846E19"/>
    <w:rsid w:val="008B1F2A"/>
    <w:rsid w:val="008C51D7"/>
    <w:rsid w:val="008E56BB"/>
    <w:rsid w:val="0090134A"/>
    <w:rsid w:val="009508C8"/>
    <w:rsid w:val="009905A1"/>
    <w:rsid w:val="009A611E"/>
    <w:rsid w:val="009C1841"/>
    <w:rsid w:val="00A60667"/>
    <w:rsid w:val="00A714C2"/>
    <w:rsid w:val="00AC32BD"/>
    <w:rsid w:val="00AC71D1"/>
    <w:rsid w:val="00BA2C7C"/>
    <w:rsid w:val="00BD5DBB"/>
    <w:rsid w:val="00C7659A"/>
    <w:rsid w:val="00CF0772"/>
    <w:rsid w:val="00D058AD"/>
    <w:rsid w:val="00D111AD"/>
    <w:rsid w:val="00D112B3"/>
    <w:rsid w:val="00D817A5"/>
    <w:rsid w:val="00DA0607"/>
    <w:rsid w:val="00E540BE"/>
    <w:rsid w:val="00E545B4"/>
    <w:rsid w:val="00EA068B"/>
    <w:rsid w:val="00EC4ECB"/>
    <w:rsid w:val="00F00915"/>
    <w:rsid w:val="00F35B40"/>
    <w:rsid w:val="00FE7A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7A08"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A714C2"/>
    <w:pPr>
      <w:suppressAutoHyphens/>
      <w:ind w:left="720"/>
    </w:pPr>
    <w:rPr>
      <w:lang w:eastAsia="ar-SA"/>
    </w:rPr>
  </w:style>
  <w:style w:type="paragraph" w:customStyle="1" w:styleId="Default">
    <w:name w:val="Default"/>
    <w:uiPriority w:val="99"/>
    <w:rsid w:val="00D112B3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paragraph" w:styleId="a4">
    <w:name w:val="Balloon Text"/>
    <w:basedOn w:val="a"/>
    <w:link w:val="a5"/>
    <w:uiPriority w:val="99"/>
    <w:semiHidden/>
    <w:rsid w:val="007119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link w:val="a4"/>
    <w:uiPriority w:val="99"/>
    <w:semiHidden/>
    <w:locked/>
    <w:rsid w:val="0071198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18845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8845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1</Pages>
  <Words>1308</Words>
  <Characters>7460</Characters>
  <Application>Microsoft Office Word</Application>
  <DocSecurity>0</DocSecurity>
  <Lines>62</Lines>
  <Paragraphs>17</Paragraphs>
  <ScaleCrop>false</ScaleCrop>
  <Company>Grizli777</Company>
  <LinksUpToDate>false</LinksUpToDate>
  <CharactersWithSpaces>8751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Мадоу95</cp:lastModifiedBy>
  <cp:revision>27</cp:revision>
  <cp:lastPrinted>2015-02-19T12:35:00Z</cp:lastPrinted>
  <dcterms:created xsi:type="dcterms:W3CDTF">2015-02-17T12:45:00Z</dcterms:created>
  <dcterms:modified xsi:type="dcterms:W3CDTF">2016-05-15T08:40:00Z</dcterms:modified>
</cp:coreProperties>
</file>